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57" w:rsidRDefault="00AC2F1E" w:rsidP="009206D4">
      <w:pPr>
        <w:spacing w:after="0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39939" cy="9439275"/>
            <wp:effectExtent l="0" t="0" r="0" b="0"/>
            <wp:docPr id="1" name="Рисунок 1" descr="C:\Users\GuzMans\AppData\Local\Temp\Rar$DIa0.476\сканирование000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476\сканирование0005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39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66C" w:rsidRPr="0050266C">
        <w:rPr>
          <w:sz w:val="26"/>
          <w:szCs w:val="26"/>
        </w:rPr>
        <w:br w:type="page"/>
      </w:r>
    </w:p>
    <w:p w:rsidR="0050266C" w:rsidRPr="0050266C" w:rsidRDefault="0050266C" w:rsidP="0050266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0266C" w:rsidRPr="0050266C" w:rsidRDefault="0050266C" w:rsidP="005026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50266C" w:rsidRPr="0050266C" w:rsidRDefault="0050266C" w:rsidP="005026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50266C" w:rsidRPr="0050266C" w:rsidRDefault="0050266C" w:rsidP="0050266C">
      <w:pPr>
        <w:pStyle w:val="35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0266C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50266C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9F4C97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2022</w:t>
      </w:r>
      <w:r w:rsidRPr="0050266C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История</w:t>
      </w: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0266C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0266C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0266C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0266C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50266C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50266C">
        <w:rPr>
          <w:rFonts w:ascii="Times New Roman" w:hAnsi="Times New Roman" w:cs="Times New Roman"/>
          <w:i/>
          <w:sz w:val="26"/>
          <w:szCs w:val="26"/>
        </w:rPr>
        <w:t>,</w:t>
      </w:r>
      <w:r w:rsidR="009F4C97">
        <w:rPr>
          <w:rFonts w:ascii="Times New Roman" w:hAnsi="Times New Roman" w:cs="Times New Roman"/>
          <w:sz w:val="26"/>
          <w:szCs w:val="26"/>
          <w:lang w:bidi="ru-RU"/>
        </w:rPr>
        <w:t xml:space="preserve"> 2022</w:t>
      </w:r>
      <w:r w:rsidRPr="0050266C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50266C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0266C" w:rsidRPr="0050266C" w:rsidRDefault="0050266C" w:rsidP="005026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ФИО, преподаватель: </w:t>
      </w:r>
      <w:proofErr w:type="spellStart"/>
      <w:r w:rsidR="003736DA" w:rsidRPr="004B7D0F">
        <w:rPr>
          <w:rFonts w:ascii="Times New Roman" w:hAnsi="Times New Roman" w:cs="Times New Roman"/>
          <w:color w:val="000000"/>
          <w:sz w:val="26"/>
          <w:szCs w:val="26"/>
        </w:rPr>
        <w:t>Дау</w:t>
      </w:r>
      <w:r w:rsidR="003736DA">
        <w:rPr>
          <w:rFonts w:ascii="Times New Roman" w:hAnsi="Times New Roman" w:cs="Times New Roman"/>
          <w:color w:val="000000"/>
          <w:sz w:val="26"/>
          <w:szCs w:val="26"/>
        </w:rPr>
        <w:t>това</w:t>
      </w:r>
      <w:proofErr w:type="spellEnd"/>
      <w:r w:rsidR="003736DA">
        <w:rPr>
          <w:rFonts w:ascii="Times New Roman" w:hAnsi="Times New Roman" w:cs="Times New Roman"/>
          <w:color w:val="000000"/>
          <w:sz w:val="26"/>
          <w:szCs w:val="26"/>
        </w:rPr>
        <w:t xml:space="preserve"> С.Х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0266C" w:rsidRPr="002077E1" w:rsidRDefault="0050266C" w:rsidP="0050266C">
      <w:pPr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br w:type="page"/>
      </w:r>
      <w:bookmarkStart w:id="1" w:name="_GoBack"/>
      <w:bookmarkEnd w:id="1"/>
    </w:p>
    <w:p w:rsidR="0050266C" w:rsidRPr="001610E2" w:rsidRDefault="0050266C" w:rsidP="00502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 w:rsidRPr="001610E2">
              <w:t>стр.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50266C" w:rsidRPr="001610E2" w:rsidRDefault="0050266C" w:rsidP="0050266C"/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 w:rsidRPr="001610E2">
              <w:t>4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78466C" w:rsidP="0050266C">
            <w:pPr>
              <w:jc w:val="center"/>
            </w:pPr>
            <w:r>
              <w:t>8</w:t>
            </w:r>
          </w:p>
        </w:tc>
      </w:tr>
      <w:tr w:rsidR="0050266C" w:rsidRPr="001610E2" w:rsidTr="0050266C">
        <w:trPr>
          <w:trHeight w:val="670"/>
        </w:trPr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50266C" w:rsidRPr="001610E2" w:rsidRDefault="0050266C" w:rsidP="0050266C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78466C" w:rsidP="0050266C">
            <w:pPr>
              <w:jc w:val="center"/>
            </w:pPr>
            <w:r>
              <w:t>16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>
              <w:t>1</w:t>
            </w:r>
            <w:r w:rsidR="0078466C">
              <w:t>8</w:t>
            </w:r>
          </w:p>
        </w:tc>
      </w:tr>
    </w:tbl>
    <w:p w:rsidR="0050266C" w:rsidRPr="001610E2" w:rsidRDefault="0050266C" w:rsidP="0050266C"/>
    <w:p w:rsidR="00D51D57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50266C" w:rsidRDefault="0050266C" w:rsidP="00D51D57"/>
    <w:p w:rsidR="0050266C" w:rsidRPr="00960BC3" w:rsidRDefault="0050266C" w:rsidP="00D51D57"/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569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5B569F" w:rsidRDefault="003C5FC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ОУД.05</w:t>
      </w:r>
      <w:r w:rsidR="00D51D57" w:rsidRPr="005B569F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5B569F" w:rsidRDefault="00D51D57" w:rsidP="00D51D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5B569F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50266C" w:rsidRPr="0050266C" w:rsidTr="0050266C">
        <w:tc>
          <w:tcPr>
            <w:tcW w:w="9440" w:type="dxa"/>
            <w:shd w:val="clear" w:color="auto" w:fill="FFFFFF"/>
            <w:hideMark/>
          </w:tcPr>
          <w:p w:rsid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266C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4B7D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B7D0F" w:rsidRPr="0050266C" w:rsidRDefault="004B7D0F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B7D0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50266C" w:rsidRP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50266C" w:rsidRP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50266C" w:rsidRDefault="0050266C" w:rsidP="004B7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0266C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0266C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4B7D0F" w:rsidRPr="0050266C" w:rsidRDefault="004B7D0F" w:rsidP="004B7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0266C" w:rsidRDefault="00D51D57" w:rsidP="0050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5B569F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50266C" w:rsidRPr="00A04FA8">
        <w:rPr>
          <w:rFonts w:ascii="Times New Roman" w:eastAsia="Calibri" w:hAnsi="Times New Roman" w:cs="Times New Roman"/>
          <w:sz w:val="26"/>
          <w:szCs w:val="26"/>
        </w:rPr>
        <w:t>рабочая программа общеобраз</w:t>
      </w:r>
      <w:r w:rsidR="0050266C">
        <w:rPr>
          <w:rFonts w:ascii="Times New Roman" w:eastAsia="Calibri" w:hAnsi="Times New Roman" w:cs="Times New Roman"/>
          <w:sz w:val="26"/>
          <w:szCs w:val="26"/>
        </w:rPr>
        <w:t>овательной учебной дисциплины «История</w:t>
      </w:r>
      <w:r w:rsidR="0050266C" w:rsidRPr="00A04FA8">
        <w:rPr>
          <w:rFonts w:ascii="Times New Roman" w:eastAsia="Calibri" w:hAnsi="Times New Roman" w:cs="Times New Roman"/>
          <w:sz w:val="26"/>
          <w:szCs w:val="26"/>
        </w:rPr>
        <w:t xml:space="preserve">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50266C" w:rsidRPr="00A04FA8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4B7D0F" w:rsidRPr="00A04FA8" w:rsidRDefault="004B7D0F" w:rsidP="0050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5B569F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5B569F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5B569F" w:rsidRDefault="00D51D57" w:rsidP="00D51D57">
      <w:pPr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5B569F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5B569F" w:rsidRDefault="00D51D57" w:rsidP="009176BC">
      <w:pPr>
        <w:numPr>
          <w:ilvl w:val="0"/>
          <w:numId w:val="3"/>
        </w:numPr>
        <w:tabs>
          <w:tab w:val="left" w:pos="720"/>
        </w:tabs>
        <w:suppressAutoHyphens/>
        <w:spacing w:before="120" w:after="0"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5B569F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развитие </w:t>
      </w:r>
      <w:r w:rsidRPr="005B569F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освоение </w:t>
      </w:r>
      <w:r w:rsidRPr="005B569F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овладение </w:t>
      </w:r>
      <w:r w:rsidRPr="005B569F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>формирование</w:t>
      </w:r>
      <w:r w:rsidRPr="005B569F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D51D57" w:rsidRPr="005B569F" w:rsidRDefault="00D51D57" w:rsidP="005B569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>Основу примерной программы составляет содержание, согласованное с требованиями федерального компонента государственного стандартасреднего (полного) общего образования базового уровня.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засвой край, свою Родину, прошлое и настоящее многонационального народаРоссии, уважения к государственным символам (гербу, флагу, гимну);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</w:t>
      </w:r>
      <w:r w:rsidR="005B569F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5B569F">
        <w:rPr>
          <w:rFonts w:ascii="Times New Roman" w:hAnsi="Times New Roman" w:cs="Times New Roman"/>
          <w:sz w:val="26"/>
          <w:szCs w:val="26"/>
        </w:rPr>
        <w:t>ного достоинства, осознанно принимающего традиционные национальные иобщечеловеческие гуманистические и демократические ценности;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уровнюразвития исторической науки и общественн</w:t>
      </w:r>
      <w:r w:rsidR="005B569F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5B569F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осознаниесвоего места в поликультурном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5B569F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взаимопонимания,находить общие цели и сотрудничать для их достижения;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планыдеятельности; самостоятельно осуществ</w:t>
      </w:r>
      <w:r w:rsidR="005B569F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5B569F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совместнойдеятельности, учитывать позиции других</w:t>
      </w:r>
      <w:r w:rsidR="005B569F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5B569F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5B569F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5B569F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5B569F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5B569F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5B569F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5B569F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 xml:space="preserve">−− умение самостоятельно оценивать и </w:t>
      </w:r>
      <w:r w:rsidR="00504E7C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5B569F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представлений о сов</w:t>
      </w:r>
      <w:r w:rsidR="00504E7C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5B569F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5B569F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5B569F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умений применять истори</w:t>
      </w:r>
      <w:r w:rsidR="00504E7C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5B569F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5B569F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504E7C" w:rsidRPr="008E0B4D" w:rsidRDefault="0029441B" w:rsidP="008E0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умений вести диалог, обосновывать свою</w:t>
      </w:r>
      <w:r w:rsidR="00504E7C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5B569F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8E0B4D">
        <w:rPr>
          <w:rFonts w:ascii="Times New Roman" w:hAnsi="Times New Roman" w:cs="Times New Roman"/>
          <w:sz w:val="26"/>
          <w:szCs w:val="26"/>
        </w:rPr>
        <w:t xml:space="preserve">тематике. </w:t>
      </w:r>
    </w:p>
    <w:p w:rsidR="00D51D57" w:rsidRPr="005B569F" w:rsidRDefault="00D51D57" w:rsidP="008E0B4D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дисциплины.</w:t>
      </w:r>
    </w:p>
    <w:p w:rsidR="006A34A9" w:rsidRPr="008E0B4D" w:rsidRDefault="00880B99" w:rsidP="008E0B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ОК 02. </w:t>
      </w:r>
      <w:r w:rsidR="006A34A9" w:rsidRPr="006A34A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</w:r>
    </w:p>
    <w:p w:rsidR="00D51D57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1A0014" w:rsidRDefault="001A0014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07.</w:t>
      </w:r>
      <w:r w:rsidR="006A34A9">
        <w:rPr>
          <w:rFonts w:ascii="Times New Roman" w:hAnsi="Times New Roman" w:cs="Times New Roman"/>
          <w:sz w:val="26"/>
          <w:szCs w:val="26"/>
        </w:rPr>
        <w:t xml:space="preserve">   </w:t>
      </w:r>
      <w:r w:rsidR="006A34A9" w:rsidRPr="006A34A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7F43D5" w:rsidRDefault="007F43D5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деятельности.</w:t>
      </w:r>
    </w:p>
    <w:p w:rsidR="009A0B34" w:rsidRDefault="009A0B34" w:rsidP="008E0B4D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Выпускник, освоивший программу ОУД.05. История, должен обладать личностными результатами в соответствии с рабочей программой воспитания по профессии 08.01.14. Монтажник санитарно-технических, вентиляционных систем и оборудования.</w:t>
      </w:r>
    </w:p>
    <w:p w:rsidR="009A0B34" w:rsidRDefault="009A0B34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9A0B34" w:rsidRPr="005B569F" w:rsidRDefault="00D34833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ЛР 11</w:t>
      </w:r>
      <w:r w:rsidR="009A0B34">
        <w:rPr>
          <w:rFonts w:ascii="Times New Roman" w:hAnsi="Times New Roman" w:cs="Times New Roman"/>
          <w:sz w:val="26"/>
          <w:szCs w:val="26"/>
        </w:rPr>
        <w:t>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обществознание, литература, география.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E0B4D" w:rsidRDefault="008E0B4D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5B569F" w:rsidRDefault="00D51D57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8E0B4D" w:rsidRPr="008E0B4D" w:rsidRDefault="008E0B4D" w:rsidP="008E0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0B4D">
        <w:rPr>
          <w:rFonts w:ascii="Times New Roman" w:hAnsi="Times New Roman" w:cs="Times New Roman"/>
          <w:sz w:val="26"/>
          <w:szCs w:val="26"/>
        </w:rPr>
        <w:t>Всего учебной нагрузки обучающегося – 216  часов, в том числе:</w:t>
      </w:r>
    </w:p>
    <w:p w:rsidR="005B569F" w:rsidRDefault="008E0B4D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0B4D">
        <w:rPr>
          <w:rFonts w:ascii="Times New Roman" w:hAnsi="Times New Roman" w:cs="Times New Roman"/>
          <w:sz w:val="26"/>
          <w:szCs w:val="26"/>
        </w:rPr>
        <w:t>во взаимодействии с преподавателем -  216  часов</w:t>
      </w: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B569F" w:rsidRPr="005B569F" w:rsidRDefault="005B56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F1948" w:rsidRPr="003F1948" w:rsidRDefault="003F1948" w:rsidP="0078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94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СТРУКТУРА </w:t>
      </w:r>
      <w:r w:rsidR="0078466C">
        <w:rPr>
          <w:rFonts w:ascii="Times New Roman" w:hAnsi="Times New Roman" w:cs="Times New Roman"/>
          <w:b/>
          <w:sz w:val="26"/>
          <w:szCs w:val="26"/>
        </w:rPr>
        <w:t>И СОДЕРЖАНИЕ УЧЕБНОЙ ДИСЦИПЛИНЫ</w:t>
      </w:r>
    </w:p>
    <w:p w:rsidR="003F1948" w:rsidRPr="003F1948" w:rsidRDefault="003F1948" w:rsidP="003F19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948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3F1948" w:rsidRPr="003F1948" w:rsidRDefault="003F1948" w:rsidP="003F19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3F1948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3F1948" w:rsidRPr="003F1948" w:rsidTr="004B7D0F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1948" w:rsidRPr="003F1948" w:rsidRDefault="003F1948" w:rsidP="004B7D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948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3F1948" w:rsidRPr="003F1948" w:rsidTr="004B7D0F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1948" w:rsidRPr="003F1948" w:rsidRDefault="003F1948" w:rsidP="004B7D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9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3F1948" w:rsidRPr="003F1948" w:rsidTr="004B7D0F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168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40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3F1948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</w:t>
            </w:r>
          </w:p>
        </w:tc>
      </w:tr>
    </w:tbl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EB186B" w:rsidRPr="005B569F" w:rsidSect="0050266C">
          <w:footerReference w:type="even" r:id="rId10"/>
          <w:footerReference w:type="defaul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8466C" w:rsidRDefault="0078466C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504E7C" w:rsidRDefault="00D51D57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04E7C">
        <w:rPr>
          <w:rFonts w:ascii="Times New Roman" w:hAnsi="Times New Roman" w:cs="Times New Roman"/>
          <w:b/>
          <w:caps/>
          <w:sz w:val="26"/>
          <w:szCs w:val="26"/>
        </w:rPr>
        <w:t>2.3 содержание учебной дисциплины «ИСТОРИЯ»</w:t>
      </w:r>
    </w:p>
    <w:p w:rsidR="0056216C" w:rsidRPr="00D46AA8" w:rsidRDefault="0056216C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504E7C" w:rsidTr="00EB186B">
        <w:trPr>
          <w:trHeight w:val="65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035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:rsidR="003F1948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1-2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Значение изучения истории. Исторические источники их виды методы работы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3-4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Периодизация всемирной истории. Происхождение человека. Эпоха палеолита.                    Родовая община. 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Неолитическая революция ее причины.</w:t>
            </w:r>
          </w:p>
          <w:p w:rsidR="00504E7C" w:rsidRPr="00504E7C" w:rsidRDefault="00504E7C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7-8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9-10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11-12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13-14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504E7C" w:rsidRPr="003F1948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15-16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 Римская империя и ее кризис.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17-18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19-20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504E7C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660E8D" w:rsidP="00BA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F60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2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504E7C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01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27-28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="00EB186B"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29-30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Столетняя война и ее итоги. Средневековая культура Западной Европы.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33-34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="00980A0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</w:t>
            </w:r>
          </w:p>
        </w:tc>
        <w:tc>
          <w:tcPr>
            <w:tcW w:w="1370" w:type="dxa"/>
            <w:shd w:val="clear" w:color="auto" w:fill="FFFFFF"/>
          </w:tcPr>
          <w:p w:rsidR="00EB186B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504E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EB186B" w:rsidRPr="00504E7C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6E288F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Цивилизации Запада и Востока.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36 </w:t>
            </w:r>
            <w:r w:rsidR="006E288F">
              <w:rPr>
                <w:rFonts w:ascii="Times New Roman" w:hAnsi="Times New Roman" w:cs="Times New Roman"/>
                <w:sz w:val="26"/>
                <w:szCs w:val="26"/>
              </w:rPr>
              <w:t>Консультация 1.История средних веков.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6E288F" w:rsidRPr="00504E7C" w:rsidRDefault="006E288F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504E7C" w:rsidTr="002E4A0D"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4505E8" w:rsidRPr="00504E7C" w:rsidRDefault="00660E8D" w:rsidP="0045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2E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292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92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1948">
              <w:rPr>
                <w:rFonts w:ascii="Times New Roman" w:hAnsi="Times New Roman" w:cs="Times New Roman"/>
                <w:sz w:val="26"/>
                <w:szCs w:val="26"/>
              </w:rPr>
              <w:t xml:space="preserve">37-38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Первые русские князья.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3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Крещение Руси и его значение. Общество древней Руси.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7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8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47-48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49-50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6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51-52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единого русского государства. Контрольная работа. От Древней Руси к Российскому государству.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53-54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« </w:t>
            </w:r>
            <w:r w:rsidR="00EB186B"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Церковно-политическая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504E7C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55-56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57-58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59-60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504E7C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16-17 веках.</w:t>
            </w:r>
          </w:p>
          <w:p w:rsidR="003A1883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64 </w:t>
            </w:r>
            <w:r w:rsidR="003A1883">
              <w:rPr>
                <w:rFonts w:ascii="Times New Roman" w:hAnsi="Times New Roman" w:cs="Times New Roman"/>
                <w:sz w:val="26"/>
                <w:szCs w:val="26"/>
              </w:rPr>
              <w:t>Консультация 2. Россия в середине и второй половине 17 века.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3A1883" w:rsidRPr="00504E7C" w:rsidRDefault="003A1883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C7B0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695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6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65-66 </w:t>
            </w:r>
            <w:r w:rsidR="00EB186B" w:rsidRPr="00504E7C">
              <w:rPr>
                <w:i w:val="0"/>
                <w:sz w:val="26"/>
                <w:szCs w:val="26"/>
              </w:rPr>
              <w:t>Великие географические открытия. Возрождение и гуманизм в Западной Европе.</w:t>
            </w:r>
          </w:p>
          <w:p w:rsidR="003F1948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67-68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Реформация и контрреформация. Становление абсолютизма в западных странах.    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69-70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Франция в 17-18 веках. Англия в 17-18 веках.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71-72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3F1948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Война за независимость и образование США. Французская революция конца 18 века. Установление во Франции власти Наполеона.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75-76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77-78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83-84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85-86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87-88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3F1948" w:rsidRDefault="003F1948" w:rsidP="003F19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89-90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Золотой век Екатерины 2.Внешняя политика России во второй половине 18 века. </w:t>
            </w:r>
          </w:p>
          <w:p w:rsidR="00EB186B" w:rsidRPr="003F1948" w:rsidRDefault="003F1948" w:rsidP="003F19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91-92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Великие русские полководцы и флотоводцы.Русская церковь в 18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504E7C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93-94 </w:t>
            </w:r>
            <w:r w:rsidR="00EB186B" w:rsidRPr="00504E7C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95-96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8 «Восстание под  предводительством Пугачёва»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97-98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9 «Присоединение Крыма и </w:t>
            </w:r>
            <w:proofErr w:type="spellStart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Новороссии</w:t>
            </w:r>
            <w:proofErr w:type="spellEnd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  <w:p w:rsidR="00EB186B" w:rsidRPr="00504E7C" w:rsidRDefault="00EB186B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99-100 </w:t>
            </w:r>
            <w:r w:rsidR="00EB186B" w:rsidRPr="00504E7C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504E7C" w:rsidRDefault="003F1948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101-102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</w:t>
            </w:r>
            <w:r w:rsidR="003F1948">
              <w:rPr>
                <w:i w:val="0"/>
                <w:sz w:val="26"/>
                <w:szCs w:val="26"/>
              </w:rPr>
              <w:t xml:space="preserve">103 </w:t>
            </w:r>
            <w:r w:rsidRPr="00504E7C">
              <w:rPr>
                <w:i w:val="0"/>
                <w:sz w:val="26"/>
                <w:szCs w:val="26"/>
              </w:rPr>
              <w:t xml:space="preserve">Россия в конце 17-18 веках. </w:t>
            </w:r>
          </w:p>
          <w:p w:rsidR="005360FA" w:rsidRPr="005360FA" w:rsidRDefault="005360FA" w:rsidP="005360FA">
            <w:pPr>
              <w:rPr>
                <w:lang w:eastAsia="ru-RU"/>
              </w:rPr>
            </w:pPr>
            <w:r>
              <w:rPr>
                <w:lang w:eastAsia="ru-RU"/>
              </w:rPr>
              <w:t>Консультация 3. Становление индустриальной цивилизации.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5360FA" w:rsidRDefault="005360FA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072BB" w:rsidRPr="00504E7C" w:rsidRDefault="00D072B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C7B0E" w:rsidP="003C7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FA3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373F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41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104-105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106-107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108-109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110-111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112-113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114-115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116-117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118-119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120-121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122-123 </w:t>
            </w:r>
            <w:r w:rsidR="00EB186B" w:rsidRPr="00504E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124-125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504E7C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7B65A6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09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126-127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128-129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130-131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132-133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134-135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136-137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138-139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140-141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</w:t>
            </w:r>
            <w:r w:rsidR="00DE2EE6">
              <w:rPr>
                <w:rFonts w:ascii="Times New Roman" w:hAnsi="Times New Roman" w:cs="Times New Roman"/>
                <w:sz w:val="26"/>
                <w:szCs w:val="26"/>
              </w:rPr>
              <w:t>вине 19 века.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во второй половине 19 века.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142-143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144-145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24139E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146-147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Революционное подполье и либеральная оппозиция.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148-149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Начало революции 1905 года.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150-151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24139E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152-153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154-155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преддверии Первой мировой войны. </w:t>
            </w:r>
          </w:p>
          <w:p w:rsidR="00EB186B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156-157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="00EB186B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  <w:p w:rsidR="00D072BB" w:rsidRPr="00504E7C" w:rsidRDefault="00D072B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4. От Новой истории к истории Новейшей.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504E7C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3C7B0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F0011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F00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504E7C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158-159 </w:t>
            </w:r>
            <w:r w:rsidR="00EB186B" w:rsidRPr="00504E7C">
              <w:rPr>
                <w:sz w:val="26"/>
                <w:szCs w:val="26"/>
              </w:rPr>
              <w:t xml:space="preserve">Россия в первой мировой войне. Просвещение печать наука. 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160-161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162-163 </w:t>
            </w:r>
            <w:r w:rsidR="00EB186B" w:rsidRPr="00504E7C">
              <w:rPr>
                <w:sz w:val="26"/>
                <w:szCs w:val="26"/>
              </w:rPr>
              <w:t>Литература и искусство. Февральская революция в России.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164-165 </w:t>
            </w:r>
            <w:r w:rsidR="00EB186B" w:rsidRPr="00504E7C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166 </w:t>
            </w:r>
            <w:r w:rsidR="00EB186B" w:rsidRPr="00504E7C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167-168 </w:t>
            </w:r>
            <w:r w:rsidR="00EB186B" w:rsidRPr="00504E7C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Консультация </w:t>
            </w:r>
            <w:r w:rsidRPr="00504E7C">
              <w:rPr>
                <w:sz w:val="26"/>
                <w:szCs w:val="26"/>
              </w:rPr>
              <w:t>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169-170 </w:t>
            </w:r>
            <w:r w:rsidR="00EB186B" w:rsidRPr="00504E7C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171-172 </w:t>
            </w:r>
            <w:r w:rsidR="00EB186B" w:rsidRPr="00504E7C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173-174 </w:t>
            </w:r>
            <w:r w:rsidR="00EB186B" w:rsidRPr="00504E7C">
              <w:rPr>
                <w:sz w:val="26"/>
                <w:szCs w:val="26"/>
              </w:rPr>
              <w:t>Решающие сражения Гражданской войны. Контрольная работа. Становление  новой России.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175-176 </w:t>
            </w:r>
            <w:r w:rsidR="00EB186B" w:rsidRPr="00504E7C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177-178 </w:t>
            </w:r>
            <w:r w:rsidR="00EB186B" w:rsidRPr="00504E7C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179-180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181-182 </w:t>
            </w:r>
            <w:r w:rsidR="00EB186B" w:rsidRPr="00504E7C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183-184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185-186 </w:t>
            </w:r>
            <w:r w:rsidR="00EB186B" w:rsidRPr="00504E7C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187-188 </w:t>
            </w:r>
            <w:r w:rsidR="00EB186B" w:rsidRPr="00504E7C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189-190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504E7C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504E7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191-192 </w:t>
            </w:r>
            <w:r w:rsidR="00EB186B" w:rsidRPr="00504E7C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193-194 </w:t>
            </w:r>
            <w:r w:rsidR="00EB186B" w:rsidRPr="00504E7C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195-196 </w:t>
            </w:r>
            <w:r w:rsidR="00EB186B" w:rsidRPr="00504E7C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197-198 </w:t>
            </w:r>
            <w:r w:rsidR="00EB186B" w:rsidRPr="00504E7C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199-200 </w:t>
            </w:r>
            <w:r w:rsidR="00EB186B" w:rsidRPr="00504E7C">
              <w:rPr>
                <w:sz w:val="26"/>
                <w:szCs w:val="26"/>
              </w:rPr>
              <w:t xml:space="preserve">Нарастание кризисных явлений в советском обществе в 1965-1985 годах. </w:t>
            </w:r>
            <w:r>
              <w:rPr>
                <w:sz w:val="26"/>
                <w:szCs w:val="26"/>
              </w:rPr>
              <w:t xml:space="preserve">201-202 </w:t>
            </w:r>
            <w:r w:rsidR="00EB186B" w:rsidRPr="00504E7C">
              <w:rPr>
                <w:sz w:val="26"/>
                <w:szCs w:val="26"/>
              </w:rPr>
              <w:t>Перестройка и ее итоги.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203-204 </w:t>
            </w:r>
            <w:r w:rsidR="00EB186B" w:rsidRPr="00504E7C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205-206 </w:t>
            </w:r>
            <w:r w:rsidR="00EB186B" w:rsidRPr="00504E7C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207-208 </w:t>
            </w:r>
            <w:r w:rsidR="00EB186B" w:rsidRPr="00504E7C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209-210 </w:t>
            </w:r>
            <w:r w:rsidR="00EB186B" w:rsidRPr="00504E7C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="00EB186B" w:rsidRPr="00504E7C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211-212 </w:t>
            </w:r>
            <w:r w:rsidR="00EB186B" w:rsidRPr="00504E7C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213-214 </w:t>
            </w:r>
            <w:r w:rsidR="00EB186B" w:rsidRPr="00504E7C">
              <w:rPr>
                <w:sz w:val="26"/>
                <w:szCs w:val="26"/>
              </w:rPr>
              <w:t>Рецидивы холодной войны. Россия на современно этапе.</w:t>
            </w:r>
          </w:p>
          <w:p w:rsidR="00996E8B" w:rsidRDefault="00996E8B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 5,6. Подготовка к дифференцированному зачету.</w:t>
            </w:r>
          </w:p>
          <w:p w:rsidR="00996E8B" w:rsidRPr="00504E7C" w:rsidRDefault="00996E8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96E8B" w:rsidRDefault="00996E8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6E8B" w:rsidRPr="00504E7C" w:rsidRDefault="00996E8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3C7B0E" w:rsidP="003C7B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EB186B" w:rsidP="001E0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F63E69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215-216 </w:t>
            </w:r>
            <w:r w:rsidR="0057652E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79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872C1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6"/>
          <w:szCs w:val="26"/>
        </w:rPr>
      </w:pP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504E7C" w:rsidRDefault="004D7E42" w:rsidP="00D51D57">
      <w:pPr>
        <w:rPr>
          <w:rFonts w:ascii="Times New Roman" w:hAnsi="Times New Roman" w:cs="Times New Roman"/>
          <w:sz w:val="26"/>
          <w:szCs w:val="26"/>
        </w:rPr>
        <w:sectPr w:rsidR="004D7E42" w:rsidRPr="00504E7C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504E7C" w:rsidRDefault="00D51D57" w:rsidP="00D51D57">
      <w:pPr>
        <w:tabs>
          <w:tab w:val="left" w:pos="2840"/>
        </w:tabs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E7C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504E7C" w:rsidRDefault="00D51D57" w:rsidP="00784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center"/>
        <w:rPr>
          <w:b/>
          <w:sz w:val="26"/>
          <w:szCs w:val="26"/>
        </w:rPr>
      </w:pPr>
      <w:r w:rsidRPr="00504E7C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51D57" w:rsidRPr="00504E7C" w:rsidRDefault="0078466C" w:rsidP="00D51D57">
      <w:pPr>
        <w:rPr>
          <w:rFonts w:ascii="Times New Roman" w:hAnsi="Times New Roman" w:cs="Times New Roman"/>
          <w:i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кабинет.</w:t>
      </w:r>
      <w:r w:rsidR="00D51D57" w:rsidRPr="00504E7C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504E7C" w:rsidRDefault="00D51D57" w:rsidP="00D51D57">
      <w:pPr>
        <w:pStyle w:val="a3"/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504E7C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504E7C" w:rsidRDefault="00D51D57" w:rsidP="00504E7C">
      <w:pPr>
        <w:pStyle w:val="a3"/>
        <w:numPr>
          <w:ilvl w:val="0"/>
          <w:numId w:val="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компьютер и </w:t>
      </w:r>
      <w:proofErr w:type="spellStart"/>
      <w:r w:rsidRPr="00504E7C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504E7C">
        <w:rPr>
          <w:rFonts w:ascii="Times New Roman" w:hAnsi="Times New Roman" w:cs="Times New Roman"/>
          <w:sz w:val="26"/>
          <w:szCs w:val="26"/>
        </w:rPr>
        <w:t>.</w:t>
      </w:r>
    </w:p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784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3.2. Информационное обеспечение обучения</w:t>
      </w:r>
    </w:p>
    <w:p w:rsidR="0078466C" w:rsidRPr="0078466C" w:rsidRDefault="0078466C" w:rsidP="0078466C">
      <w:pPr>
        <w:rPr>
          <w:lang w:eastAsia="ru-RU"/>
        </w:rPr>
      </w:pPr>
    </w:p>
    <w:p w:rsidR="0078466C" w:rsidRPr="0078466C" w:rsidRDefault="00F63E69" w:rsidP="0078466C">
      <w:pPr>
        <w:pStyle w:val="a8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b/>
          <w:bCs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Основные источники:</w:t>
      </w:r>
    </w:p>
    <w:p w:rsidR="003B0A11" w:rsidRDefault="003B0A11" w:rsidP="0078466C">
      <w:pPr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63E69">
        <w:rPr>
          <w:rFonts w:ascii="Times New Roman" w:hAnsi="Times New Roman" w:cs="Times New Roman"/>
          <w:sz w:val="26"/>
          <w:szCs w:val="26"/>
        </w:rPr>
        <w:t>1.Оришев, А. Б. История</w:t>
      </w:r>
      <w:proofErr w:type="gramStart"/>
      <w:r w:rsidRPr="00F63E6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63E69">
        <w:rPr>
          <w:rFonts w:ascii="Times New Roman" w:hAnsi="Times New Roman" w:cs="Times New Roman"/>
          <w:sz w:val="26"/>
          <w:szCs w:val="26"/>
        </w:rPr>
        <w:t xml:space="preserve"> учебник / А.Б. </w:t>
      </w:r>
      <w:proofErr w:type="spellStart"/>
      <w:r w:rsidRPr="00F63E69"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 w:rsidRPr="00F63E69">
        <w:rPr>
          <w:rFonts w:ascii="Times New Roman" w:hAnsi="Times New Roman" w:cs="Times New Roman"/>
          <w:sz w:val="26"/>
          <w:szCs w:val="26"/>
        </w:rPr>
        <w:t>, В.Н. Тарасенко. — Москва</w:t>
      </w:r>
      <w:proofErr w:type="gramStart"/>
      <w:r w:rsidRPr="00F63E6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63E69">
        <w:rPr>
          <w:rFonts w:ascii="Times New Roman" w:hAnsi="Times New Roman" w:cs="Times New Roman"/>
          <w:sz w:val="26"/>
          <w:szCs w:val="26"/>
        </w:rPr>
        <w:t xml:space="preserve"> РИОР</w:t>
      </w:r>
      <w:proofErr w:type="gramStart"/>
      <w:r w:rsidRPr="00F63E6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63E69">
        <w:rPr>
          <w:rFonts w:ascii="Times New Roman" w:hAnsi="Times New Roman" w:cs="Times New Roman"/>
          <w:sz w:val="26"/>
          <w:szCs w:val="26"/>
        </w:rPr>
        <w:t xml:space="preserve"> ИНФРА-М, 2021. — 276 </w:t>
      </w:r>
      <w:proofErr w:type="gramStart"/>
      <w:r w:rsidRPr="00F63E69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63E69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DOI: https://doi.org/10.29039/01828-6. - ISBN 978-5-369-01833-0. - Текст</w:t>
      </w:r>
      <w:proofErr w:type="gramStart"/>
      <w:r w:rsidRPr="00F63E6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63E6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F63E69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F63E69">
        <w:rPr>
          <w:rFonts w:ascii="Times New Roman" w:hAnsi="Times New Roman" w:cs="Times New Roman"/>
          <w:sz w:val="26"/>
          <w:szCs w:val="26"/>
        </w:rPr>
        <w:t xml:space="preserve"> (дата обращения: 18.01.2022). – Режим доступа: по подписке.</w:t>
      </w:r>
    </w:p>
    <w:p w:rsidR="00F63E69" w:rsidRPr="00F63E69" w:rsidRDefault="00F63E69" w:rsidP="0078466C">
      <w:pPr>
        <w:spacing w:after="150"/>
        <w:ind w:left="284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  <w:r w:rsidRPr="00F63E69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</w:t>
      </w:r>
      <w:proofErr w:type="gramStart"/>
      <w:r w:rsidRPr="00F63E69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  <w:r w:rsidRPr="00F63E6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3B0A11" w:rsidRPr="0078466C" w:rsidRDefault="003B0A11" w:rsidP="0078466C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>Мунчаев, Ш. М. История России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учебник / Ш. М. Мунчаев. — 7-е изд.,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>. и доп. — Москва : Норма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ИНФРА-М, 2020. — 512 с. - ISBN 978-5-91768-930-2. - Текст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78466C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Pr="0078466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B0A11" w:rsidRPr="0078466C" w:rsidRDefault="003B0A11" w:rsidP="0078466C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>Трифонова, Г. А. История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учебное пособие / Трифонова Г.А, Супрунова Е.П., Пай С.С.,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Салионов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 xml:space="preserve"> А.Е.. - Москва : НИЦ ИНФРА-М, 2020. - 649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>. - (Среднее профессиональное образование). - ISBN 978-5-16-014652-2. - Текст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78466C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Pr="0078466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B0A11" w:rsidRPr="0078466C" w:rsidRDefault="003B0A11" w:rsidP="0078466C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>Касьянов, В. В. История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учебное пособие / В. В. Касьянов, П. С. Самыгин, С. И. Самыгин. - 2-е изд.,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 xml:space="preserve">. и доп. - Москва : НИЦ ИНФРА-М, 2020. - 528 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>. - (Среднее профессиональное образование). - ISBN 978-5-16-016200-3. - Текст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78466C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78466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B0A11" w:rsidRPr="0078466C" w:rsidRDefault="003B0A11" w:rsidP="0078466C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>История России XVIII — начала XX века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учебник / М.Ю.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Лачаева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Лачаевой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ИНФРА-М, 2019. — 648 с. + Доп. материалы [Электронный ресурс; Режим доступа http://new.znanium.com]. — (Высшее образование: </w:t>
      </w:r>
      <w:proofErr w:type="spellStart"/>
      <w:r w:rsidRPr="0078466C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Pr="0078466C">
        <w:rPr>
          <w:rFonts w:ascii="Times New Roman" w:hAnsi="Times New Roman" w:cs="Times New Roman"/>
          <w:sz w:val="26"/>
          <w:szCs w:val="26"/>
        </w:rPr>
        <w:t>). — www.dx.doi.org/10.12737/25130. - ISBN 978-5-16-012874-0. - Текст</w:t>
      </w:r>
      <w:proofErr w:type="gramStart"/>
      <w:r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8466C">
        <w:rPr>
          <w:rFonts w:ascii="Times New Roman" w:hAnsi="Times New Roman" w:cs="Times New Roman"/>
          <w:sz w:val="26"/>
          <w:szCs w:val="26"/>
        </w:rPr>
        <w:t xml:space="preserve"> электронный. - </w:t>
      </w:r>
      <w:r w:rsidRPr="0078466C">
        <w:rPr>
          <w:rFonts w:ascii="Times New Roman" w:hAnsi="Times New Roman" w:cs="Times New Roman"/>
          <w:sz w:val="26"/>
          <w:szCs w:val="26"/>
        </w:rPr>
        <w:lastRenderedPageBreak/>
        <w:t xml:space="preserve">URL: </w:t>
      </w:r>
      <w:hyperlink r:id="rId16" w:history="1">
        <w:r w:rsidRPr="0078466C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Pr="0078466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78466C" w:rsidRDefault="0078466C" w:rsidP="00F63E6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63E69" w:rsidRPr="0078466C" w:rsidRDefault="00F63E69" w:rsidP="0078466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66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7" w:history="1">
        <w:r w:rsidRPr="002077E1">
          <w:rPr>
            <w:rStyle w:val="af9"/>
            <w:rFonts w:ascii="Times New Roman" w:hAnsi="Times New Roman" w:cs="Times New Roman"/>
            <w:sz w:val="26"/>
            <w:szCs w:val="26"/>
          </w:rPr>
          <w:t>http://znanium.com/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 </w:t>
      </w:r>
      <w:hyperlink r:id="rId18" w:history="1">
        <w:r w:rsidRPr="002077E1">
          <w:rPr>
            <w:rStyle w:val="af9"/>
            <w:rFonts w:ascii="Times New Roman" w:hAnsi="Times New Roman" w:cs="Times New Roman"/>
            <w:sz w:val="26"/>
            <w:szCs w:val="26"/>
          </w:rPr>
          <w:t>www.fcior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edu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F63E69" w:rsidRPr="002077E1" w:rsidRDefault="00AC2F1E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F63E69" w:rsidRPr="002077E1">
          <w:rPr>
            <w:rStyle w:val="af9"/>
            <w:rFonts w:ascii="Times New Roman" w:hAnsi="Times New Roman" w:cs="Times New Roman"/>
            <w:sz w:val="26"/>
            <w:szCs w:val="26"/>
            <w:lang w:val="en-US"/>
          </w:rPr>
          <w:t>www.dic</w:t>
        </w:r>
      </w:hyperlink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Academic. </w:t>
      </w:r>
      <w:proofErr w:type="spellStart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F63E69" w:rsidRPr="002077E1">
        <w:rPr>
          <w:rFonts w:ascii="Times New Roman" w:hAnsi="Times New Roman" w:cs="Times New Roman"/>
          <w:sz w:val="26"/>
          <w:szCs w:val="26"/>
        </w:rPr>
        <w:t>Академик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F63E69" w:rsidRPr="002077E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booksgid</w:t>
      </w:r>
      <w:proofErr w:type="spellEnd"/>
      <w:r w:rsidR="00F63E69" w:rsidRPr="002077E1">
        <w:rPr>
          <w:rFonts w:ascii="Times New Roman" w:hAnsi="Times New Roman" w:cs="Times New Roman"/>
          <w:sz w:val="26"/>
          <w:szCs w:val="26"/>
        </w:rPr>
        <w:t>.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63E69" w:rsidRPr="002077E1">
        <w:rPr>
          <w:rFonts w:ascii="Times New Roman" w:hAnsi="Times New Roman" w:cs="Times New Roman"/>
          <w:sz w:val="26"/>
          <w:szCs w:val="26"/>
        </w:rPr>
        <w:t>Воок</w:t>
      </w:r>
      <w:proofErr w:type="spellEnd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 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="00F63E69" w:rsidRPr="002077E1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www.globalteka. </w:t>
      </w:r>
      <w:r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2077E1">
        <w:rPr>
          <w:rFonts w:ascii="Times New Roman" w:hAnsi="Times New Roman" w:cs="Times New Roman"/>
          <w:sz w:val="26"/>
          <w:szCs w:val="26"/>
        </w:rPr>
        <w:t>u (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Глобалтека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F63E69" w:rsidRPr="002077E1" w:rsidRDefault="00AC2F1E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0" w:history="1">
        <w:r w:rsidR="00F63E69" w:rsidRPr="002077E1">
          <w:rPr>
            <w:rStyle w:val="af9"/>
            <w:rFonts w:ascii="Times New Roman" w:hAnsi="Times New Roman" w:cs="Times New Roman"/>
            <w:sz w:val="26"/>
            <w:szCs w:val="26"/>
          </w:rPr>
          <w:t>www.st-books</w:t>
        </w:r>
      </w:hyperlink>
      <w:r w:rsidR="00F63E69" w:rsidRPr="002077E1">
        <w:rPr>
          <w:rFonts w:ascii="Times New Roman" w:hAnsi="Times New Roman" w:cs="Times New Roman"/>
          <w:sz w:val="26"/>
          <w:szCs w:val="26"/>
        </w:rPr>
        <w:t xml:space="preserve">. 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www.school.edu.ru (Российский образовательный портал. </w:t>
      </w:r>
      <w:proofErr w:type="gramStart"/>
      <w:r w:rsidRPr="002077E1">
        <w:rPr>
          <w:rFonts w:ascii="Times New Roman" w:hAnsi="Times New Roman" w:cs="Times New Roman"/>
          <w:sz w:val="26"/>
          <w:szCs w:val="26"/>
        </w:rPr>
        <w:t xml:space="preserve">Доступность, качество,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эффек-тивность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>). www.ru/book (Электронная библиотечная система).</w:t>
      </w:r>
      <w:proofErr w:type="gramEnd"/>
    </w:p>
    <w:p w:rsidR="00F63E69" w:rsidRPr="0078466C" w:rsidRDefault="00F63E69" w:rsidP="00F63E69">
      <w:pPr>
        <w:tabs>
          <w:tab w:val="left" w:pos="-993"/>
        </w:tabs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8466C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63E69" w:rsidRPr="002077E1" w:rsidRDefault="00F63E69" w:rsidP="00F63E69">
      <w:pPr>
        <w:pStyle w:val="a3"/>
        <w:numPr>
          <w:ilvl w:val="0"/>
          <w:numId w:val="11"/>
        </w:numPr>
        <w:tabs>
          <w:tab w:val="left" w:pos="-993"/>
        </w:tabs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63E69" w:rsidRPr="002077E1" w:rsidRDefault="00F63E69" w:rsidP="00F63E69">
      <w:pPr>
        <w:pStyle w:val="a3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1" w:history="1">
        <w:r w:rsidRPr="002077E1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2077E1">
        <w:rPr>
          <w:rFonts w:ascii="Times New Roman" w:hAnsi="Times New Roman" w:cs="Times New Roman"/>
          <w:sz w:val="26"/>
          <w:szCs w:val="26"/>
        </w:rPr>
        <w:t>)</w:t>
      </w:r>
    </w:p>
    <w:p w:rsidR="00F63E69" w:rsidRPr="002077E1" w:rsidRDefault="00AC2F1E" w:rsidP="00F63E69">
      <w:pPr>
        <w:pStyle w:val="a3"/>
        <w:numPr>
          <w:ilvl w:val="0"/>
          <w:numId w:val="11"/>
        </w:numPr>
        <w:tabs>
          <w:tab w:val="left" w:pos="-993"/>
        </w:tabs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hyperlink r:id="rId22" w:history="1">
        <w:r w:rsidR="00F63E69" w:rsidRPr="002077E1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F63E69" w:rsidRPr="002077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03D1" w:rsidRDefault="008F03D1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32A2" w:rsidRPr="00504E7C" w:rsidRDefault="005F32A2" w:rsidP="00D51D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Default="00D51D57" w:rsidP="0078466C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504E7C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78466C" w:rsidRPr="0078466C" w:rsidRDefault="0078466C" w:rsidP="0078466C">
      <w:pPr>
        <w:rPr>
          <w:lang w:eastAsia="ru-RU"/>
        </w:rPr>
      </w:pP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04E7C">
        <w:rPr>
          <w:b/>
          <w:sz w:val="26"/>
          <w:szCs w:val="26"/>
        </w:rPr>
        <w:t>Контроль</w:t>
      </w:r>
      <w:r w:rsidR="00C232E6">
        <w:rPr>
          <w:b/>
          <w:sz w:val="26"/>
          <w:szCs w:val="26"/>
        </w:rPr>
        <w:t xml:space="preserve"> </w:t>
      </w:r>
      <w:r w:rsidRPr="00504E7C">
        <w:rPr>
          <w:b/>
          <w:sz w:val="26"/>
          <w:szCs w:val="26"/>
        </w:rPr>
        <w:t>и оценка</w:t>
      </w:r>
      <w:r w:rsidRPr="00504E7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504E7C" w:rsidRDefault="00D51D57" w:rsidP="00D51D57">
      <w:pPr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2524"/>
        <w:gridCol w:w="1086"/>
        <w:gridCol w:w="4683"/>
        <w:gridCol w:w="8"/>
      </w:tblGrid>
      <w:tr w:rsidR="00942C1C" w:rsidRPr="00504E7C" w:rsidTr="00F63E69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504E7C" w:rsidTr="00F63E69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504E7C" w:rsidTr="00F63E69">
        <w:trPr>
          <w:trHeight w:val="250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504E7C" w:rsidTr="00F63E69">
        <w:trPr>
          <w:trHeight w:val="26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504E7C" w:rsidTr="00F63E69">
        <w:trPr>
          <w:trHeight w:val="242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504E7C" w:rsidTr="00F63E69">
        <w:trPr>
          <w:trHeight w:val="161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504E7C" w:rsidTr="00F63E69">
        <w:trPr>
          <w:trHeight w:val="162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504E7C" w:rsidTr="00F63E69">
        <w:trPr>
          <w:trHeight w:val="246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504E7C" w:rsidTr="00F63E69">
        <w:trPr>
          <w:trHeight w:val="138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504E7C" w:rsidTr="00F63E69">
        <w:trPr>
          <w:trHeight w:val="157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841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504E7C" w:rsidTr="00F63E69">
        <w:trPr>
          <w:trHeight w:val="130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504E7C" w:rsidTr="00F63E69">
        <w:trPr>
          <w:trHeight w:val="1690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504E7C" w:rsidTr="00F63E69">
        <w:trPr>
          <w:trHeight w:val="102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1114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838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504E7C" w:rsidTr="00F63E69">
        <w:trPr>
          <w:trHeight w:val="115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895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2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40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72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509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04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91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002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21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5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8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2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228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3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56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F27FC1" w:rsidRPr="00F63E69" w:rsidTr="00F63E69">
        <w:trPr>
          <w:trHeight w:val="187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5C1" w:rsidRPr="00F63E69" w:rsidRDefault="009D35C1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1. Осознающий себя гражданином и защитником великой страны.</w:t>
            </w:r>
          </w:p>
          <w:p w:rsidR="006B0F94" w:rsidRPr="00F63E69" w:rsidRDefault="006B0F9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35C1" w:rsidRPr="00F63E69" w:rsidRDefault="009D35C1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</w:t>
            </w:r>
            <w:r w:rsidR="006B0F94"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культурных традиций и ценностей </w:t>
            </w: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многонационального российского</w:t>
            </w:r>
            <w:r w:rsidR="006B0F94"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государства.</w:t>
            </w: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27FC1" w:rsidRPr="00F63E69" w:rsidRDefault="00F27FC1" w:rsidP="005F32A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FC1" w:rsidRPr="00F63E69" w:rsidRDefault="00F27FC1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 w:rsidR="00F23A6B" w:rsidRPr="00F63E69" w:rsidRDefault="00F23A6B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3A6B" w:rsidRPr="00F63E69" w:rsidRDefault="00F23A6B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3A6B" w:rsidRPr="00F63E69" w:rsidRDefault="00F23A6B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Оценка участия в занятиях, проводимых в форме деловых игр.</w:t>
            </w:r>
          </w:p>
          <w:p w:rsidR="00EC4F48" w:rsidRPr="00F63E69" w:rsidRDefault="00EC4F48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4F48" w:rsidRPr="00F63E69" w:rsidRDefault="00EC4F48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 с использованием интернет-ресурсов.</w:t>
            </w:r>
          </w:p>
        </w:tc>
      </w:tr>
    </w:tbl>
    <w:p w:rsidR="00D51D57" w:rsidRPr="00F63E69" w:rsidRDefault="00D51D57" w:rsidP="00FA7FA1">
      <w:pPr>
        <w:tabs>
          <w:tab w:val="left" w:pos="1845"/>
        </w:tabs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1D57" w:rsidRPr="00F63E69" w:rsidSect="00A90340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D0F" w:rsidRDefault="004B7D0F" w:rsidP="00B623F8">
      <w:pPr>
        <w:spacing w:after="0" w:line="240" w:lineRule="auto"/>
      </w:pPr>
      <w:r>
        <w:separator/>
      </w:r>
    </w:p>
  </w:endnote>
  <w:endnote w:type="continuationSeparator" w:id="0">
    <w:p w:rsidR="004B7D0F" w:rsidRDefault="004B7D0F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0F" w:rsidRDefault="004B7D0F" w:rsidP="00125C6B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14</w:t>
    </w:r>
    <w:r>
      <w:rPr>
        <w:rStyle w:val="af1"/>
      </w:rPr>
      <w:fldChar w:fldCharType="end"/>
    </w:r>
  </w:p>
  <w:p w:rsidR="004B7D0F" w:rsidRDefault="004B7D0F" w:rsidP="00125C6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0F" w:rsidRDefault="004B7D0F" w:rsidP="00125C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D0F" w:rsidRDefault="004B7D0F" w:rsidP="00B623F8">
      <w:pPr>
        <w:spacing w:after="0" w:line="240" w:lineRule="auto"/>
      </w:pPr>
      <w:r>
        <w:separator/>
      </w:r>
    </w:p>
  </w:footnote>
  <w:footnote w:type="continuationSeparator" w:id="0">
    <w:p w:rsidR="004B7D0F" w:rsidRDefault="004B7D0F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6CD15F7"/>
    <w:multiLevelType w:val="hybridMultilevel"/>
    <w:tmpl w:val="A8F2B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3"/>
  </w:num>
  <w:num w:numId="6">
    <w:abstractNumId w:val="14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36E"/>
    <w:rsid w:val="0000383E"/>
    <w:rsid w:val="00017435"/>
    <w:rsid w:val="00021624"/>
    <w:rsid w:val="00023513"/>
    <w:rsid w:val="00023A68"/>
    <w:rsid w:val="00027181"/>
    <w:rsid w:val="00041026"/>
    <w:rsid w:val="00075656"/>
    <w:rsid w:val="00087C28"/>
    <w:rsid w:val="00094ED8"/>
    <w:rsid w:val="000955EB"/>
    <w:rsid w:val="0009704B"/>
    <w:rsid w:val="000A0DFC"/>
    <w:rsid w:val="000B2D70"/>
    <w:rsid w:val="000B7393"/>
    <w:rsid w:val="000C510F"/>
    <w:rsid w:val="000C67F5"/>
    <w:rsid w:val="000C7EDC"/>
    <w:rsid w:val="000D1305"/>
    <w:rsid w:val="000D3C55"/>
    <w:rsid w:val="000E0FCD"/>
    <w:rsid w:val="000E3272"/>
    <w:rsid w:val="000E4E8D"/>
    <w:rsid w:val="000F05E2"/>
    <w:rsid w:val="000F4C1C"/>
    <w:rsid w:val="000F6E5D"/>
    <w:rsid w:val="00100DBF"/>
    <w:rsid w:val="00125C6B"/>
    <w:rsid w:val="00131DA0"/>
    <w:rsid w:val="0013421D"/>
    <w:rsid w:val="00147427"/>
    <w:rsid w:val="00154792"/>
    <w:rsid w:val="00155227"/>
    <w:rsid w:val="00157AB2"/>
    <w:rsid w:val="001630BD"/>
    <w:rsid w:val="0016720D"/>
    <w:rsid w:val="00167AEA"/>
    <w:rsid w:val="0018770B"/>
    <w:rsid w:val="0019354F"/>
    <w:rsid w:val="001A0014"/>
    <w:rsid w:val="001A2171"/>
    <w:rsid w:val="001A2991"/>
    <w:rsid w:val="001B6C34"/>
    <w:rsid w:val="001D6E65"/>
    <w:rsid w:val="001E05B7"/>
    <w:rsid w:val="001F3F2D"/>
    <w:rsid w:val="001F5AA0"/>
    <w:rsid w:val="00200167"/>
    <w:rsid w:val="00211C91"/>
    <w:rsid w:val="00216C91"/>
    <w:rsid w:val="00221F5D"/>
    <w:rsid w:val="0022636A"/>
    <w:rsid w:val="002363A2"/>
    <w:rsid w:val="0024139E"/>
    <w:rsid w:val="00254B44"/>
    <w:rsid w:val="0026261C"/>
    <w:rsid w:val="00274586"/>
    <w:rsid w:val="002845AB"/>
    <w:rsid w:val="0029441B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72FEE"/>
    <w:rsid w:val="003736DA"/>
    <w:rsid w:val="00373FA3"/>
    <w:rsid w:val="00374F98"/>
    <w:rsid w:val="00383776"/>
    <w:rsid w:val="003A1883"/>
    <w:rsid w:val="003A3FD1"/>
    <w:rsid w:val="003B0A11"/>
    <w:rsid w:val="003C0D67"/>
    <w:rsid w:val="003C5FC7"/>
    <w:rsid w:val="003C7B0E"/>
    <w:rsid w:val="003D3AFD"/>
    <w:rsid w:val="003D71AB"/>
    <w:rsid w:val="003F1948"/>
    <w:rsid w:val="00401666"/>
    <w:rsid w:val="00405FD8"/>
    <w:rsid w:val="0041133C"/>
    <w:rsid w:val="0041677A"/>
    <w:rsid w:val="004376E8"/>
    <w:rsid w:val="004505E8"/>
    <w:rsid w:val="00450AFE"/>
    <w:rsid w:val="00464E67"/>
    <w:rsid w:val="0047039D"/>
    <w:rsid w:val="0047413E"/>
    <w:rsid w:val="004765F3"/>
    <w:rsid w:val="00486607"/>
    <w:rsid w:val="004B1D6C"/>
    <w:rsid w:val="004B7A6C"/>
    <w:rsid w:val="004B7D0F"/>
    <w:rsid w:val="004C236D"/>
    <w:rsid w:val="004D7E42"/>
    <w:rsid w:val="004E2849"/>
    <w:rsid w:val="004F420E"/>
    <w:rsid w:val="004F5BC8"/>
    <w:rsid w:val="004F753E"/>
    <w:rsid w:val="0050108E"/>
    <w:rsid w:val="00501190"/>
    <w:rsid w:val="0050266C"/>
    <w:rsid w:val="00504E7C"/>
    <w:rsid w:val="005145E5"/>
    <w:rsid w:val="005156AF"/>
    <w:rsid w:val="005236BF"/>
    <w:rsid w:val="005360FA"/>
    <w:rsid w:val="00540B27"/>
    <w:rsid w:val="00544F07"/>
    <w:rsid w:val="0055066F"/>
    <w:rsid w:val="0056216C"/>
    <w:rsid w:val="0056363E"/>
    <w:rsid w:val="005655E0"/>
    <w:rsid w:val="0057652E"/>
    <w:rsid w:val="0059267C"/>
    <w:rsid w:val="0059269A"/>
    <w:rsid w:val="005969C0"/>
    <w:rsid w:val="00596C24"/>
    <w:rsid w:val="0059727E"/>
    <w:rsid w:val="005A1144"/>
    <w:rsid w:val="005A2970"/>
    <w:rsid w:val="005A748A"/>
    <w:rsid w:val="005B0E6A"/>
    <w:rsid w:val="005B569F"/>
    <w:rsid w:val="005B6376"/>
    <w:rsid w:val="005D68CF"/>
    <w:rsid w:val="005F05AA"/>
    <w:rsid w:val="005F1EDE"/>
    <w:rsid w:val="005F32A2"/>
    <w:rsid w:val="005F635A"/>
    <w:rsid w:val="00601E37"/>
    <w:rsid w:val="00610B69"/>
    <w:rsid w:val="00612B43"/>
    <w:rsid w:val="006135EC"/>
    <w:rsid w:val="00616247"/>
    <w:rsid w:val="0061732E"/>
    <w:rsid w:val="00643DA2"/>
    <w:rsid w:val="006466A0"/>
    <w:rsid w:val="0065112D"/>
    <w:rsid w:val="00653368"/>
    <w:rsid w:val="00655FE1"/>
    <w:rsid w:val="00660E8D"/>
    <w:rsid w:val="006626BD"/>
    <w:rsid w:val="006646FD"/>
    <w:rsid w:val="00666497"/>
    <w:rsid w:val="00666BE4"/>
    <w:rsid w:val="006729F9"/>
    <w:rsid w:val="00676A57"/>
    <w:rsid w:val="006812CE"/>
    <w:rsid w:val="006819DA"/>
    <w:rsid w:val="00695634"/>
    <w:rsid w:val="006956AB"/>
    <w:rsid w:val="006A34A9"/>
    <w:rsid w:val="006B0F94"/>
    <w:rsid w:val="006B1AAB"/>
    <w:rsid w:val="006C0EBE"/>
    <w:rsid w:val="006E288F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51051"/>
    <w:rsid w:val="00760CEB"/>
    <w:rsid w:val="007614C2"/>
    <w:rsid w:val="007620F8"/>
    <w:rsid w:val="00782952"/>
    <w:rsid w:val="0078466C"/>
    <w:rsid w:val="00784AC9"/>
    <w:rsid w:val="00790E21"/>
    <w:rsid w:val="00792E9A"/>
    <w:rsid w:val="00796685"/>
    <w:rsid w:val="007A6C75"/>
    <w:rsid w:val="007B65A6"/>
    <w:rsid w:val="007C5D5E"/>
    <w:rsid w:val="007E1F9B"/>
    <w:rsid w:val="007F10E0"/>
    <w:rsid w:val="007F287F"/>
    <w:rsid w:val="007F3C3E"/>
    <w:rsid w:val="007F43D5"/>
    <w:rsid w:val="007F45C4"/>
    <w:rsid w:val="007F59EF"/>
    <w:rsid w:val="00802108"/>
    <w:rsid w:val="00810C69"/>
    <w:rsid w:val="00821620"/>
    <w:rsid w:val="008256B0"/>
    <w:rsid w:val="00826192"/>
    <w:rsid w:val="00836BBB"/>
    <w:rsid w:val="0084050D"/>
    <w:rsid w:val="00852C49"/>
    <w:rsid w:val="0085609D"/>
    <w:rsid w:val="0086137C"/>
    <w:rsid w:val="00872C1E"/>
    <w:rsid w:val="008753DF"/>
    <w:rsid w:val="00875812"/>
    <w:rsid w:val="00876241"/>
    <w:rsid w:val="00880B99"/>
    <w:rsid w:val="00896B99"/>
    <w:rsid w:val="00896C6B"/>
    <w:rsid w:val="008A4E32"/>
    <w:rsid w:val="008C41AF"/>
    <w:rsid w:val="008C4EF5"/>
    <w:rsid w:val="008C66D4"/>
    <w:rsid w:val="008C7D94"/>
    <w:rsid w:val="008E0B4D"/>
    <w:rsid w:val="008F03D1"/>
    <w:rsid w:val="00907003"/>
    <w:rsid w:val="00912A00"/>
    <w:rsid w:val="009176BC"/>
    <w:rsid w:val="009203BD"/>
    <w:rsid w:val="009206D4"/>
    <w:rsid w:val="00920F19"/>
    <w:rsid w:val="0093722E"/>
    <w:rsid w:val="009376F5"/>
    <w:rsid w:val="00937992"/>
    <w:rsid w:val="009412B5"/>
    <w:rsid w:val="00942C1C"/>
    <w:rsid w:val="00954CF6"/>
    <w:rsid w:val="00980A05"/>
    <w:rsid w:val="00981B5B"/>
    <w:rsid w:val="00996E8B"/>
    <w:rsid w:val="009A0B34"/>
    <w:rsid w:val="009A6AF9"/>
    <w:rsid w:val="009B14AB"/>
    <w:rsid w:val="009C7332"/>
    <w:rsid w:val="009D35C1"/>
    <w:rsid w:val="009D440D"/>
    <w:rsid w:val="009F4C97"/>
    <w:rsid w:val="00A13DFE"/>
    <w:rsid w:val="00A22543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C2F1E"/>
    <w:rsid w:val="00AD5990"/>
    <w:rsid w:val="00AD74EB"/>
    <w:rsid w:val="00AE1CA9"/>
    <w:rsid w:val="00AF0254"/>
    <w:rsid w:val="00AF1E2E"/>
    <w:rsid w:val="00AF6633"/>
    <w:rsid w:val="00B0303B"/>
    <w:rsid w:val="00B0337F"/>
    <w:rsid w:val="00B033C2"/>
    <w:rsid w:val="00B14B2C"/>
    <w:rsid w:val="00B153FC"/>
    <w:rsid w:val="00B26DCE"/>
    <w:rsid w:val="00B339DB"/>
    <w:rsid w:val="00B42284"/>
    <w:rsid w:val="00B434E5"/>
    <w:rsid w:val="00B4532B"/>
    <w:rsid w:val="00B45EED"/>
    <w:rsid w:val="00B6182C"/>
    <w:rsid w:val="00B623F8"/>
    <w:rsid w:val="00B66955"/>
    <w:rsid w:val="00B706C6"/>
    <w:rsid w:val="00B96D5C"/>
    <w:rsid w:val="00BA56B9"/>
    <w:rsid w:val="00BA7568"/>
    <w:rsid w:val="00BB358B"/>
    <w:rsid w:val="00BD0B97"/>
    <w:rsid w:val="00BF2EEC"/>
    <w:rsid w:val="00BF3F95"/>
    <w:rsid w:val="00BF440B"/>
    <w:rsid w:val="00C21BF6"/>
    <w:rsid w:val="00C232E6"/>
    <w:rsid w:val="00C300D5"/>
    <w:rsid w:val="00C327D2"/>
    <w:rsid w:val="00C33761"/>
    <w:rsid w:val="00C51DC5"/>
    <w:rsid w:val="00C53856"/>
    <w:rsid w:val="00C7007C"/>
    <w:rsid w:val="00C81FDF"/>
    <w:rsid w:val="00C86BA3"/>
    <w:rsid w:val="00C912B0"/>
    <w:rsid w:val="00C96D85"/>
    <w:rsid w:val="00CA18EB"/>
    <w:rsid w:val="00CA5E5D"/>
    <w:rsid w:val="00CA6A22"/>
    <w:rsid w:val="00CC112E"/>
    <w:rsid w:val="00CC2631"/>
    <w:rsid w:val="00CD1422"/>
    <w:rsid w:val="00CF3902"/>
    <w:rsid w:val="00CF780A"/>
    <w:rsid w:val="00D072BB"/>
    <w:rsid w:val="00D07307"/>
    <w:rsid w:val="00D25229"/>
    <w:rsid w:val="00D3470D"/>
    <w:rsid w:val="00D34833"/>
    <w:rsid w:val="00D349F5"/>
    <w:rsid w:val="00D352A2"/>
    <w:rsid w:val="00D47886"/>
    <w:rsid w:val="00D50F6F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1D6D"/>
    <w:rsid w:val="00DA571C"/>
    <w:rsid w:val="00DA6702"/>
    <w:rsid w:val="00DB5FEE"/>
    <w:rsid w:val="00DB628C"/>
    <w:rsid w:val="00DD374D"/>
    <w:rsid w:val="00DE2EE6"/>
    <w:rsid w:val="00E01815"/>
    <w:rsid w:val="00E02A19"/>
    <w:rsid w:val="00E13554"/>
    <w:rsid w:val="00E21540"/>
    <w:rsid w:val="00E4450A"/>
    <w:rsid w:val="00E5330C"/>
    <w:rsid w:val="00E90958"/>
    <w:rsid w:val="00EA567C"/>
    <w:rsid w:val="00EB186B"/>
    <w:rsid w:val="00EB7405"/>
    <w:rsid w:val="00EC2CF4"/>
    <w:rsid w:val="00EC4F48"/>
    <w:rsid w:val="00EF2DE1"/>
    <w:rsid w:val="00EF604B"/>
    <w:rsid w:val="00F0011F"/>
    <w:rsid w:val="00F16D86"/>
    <w:rsid w:val="00F2140D"/>
    <w:rsid w:val="00F22B49"/>
    <w:rsid w:val="00F23370"/>
    <w:rsid w:val="00F23888"/>
    <w:rsid w:val="00F23A6B"/>
    <w:rsid w:val="00F2459A"/>
    <w:rsid w:val="00F27FC1"/>
    <w:rsid w:val="00F31DB1"/>
    <w:rsid w:val="00F404CD"/>
    <w:rsid w:val="00F420AF"/>
    <w:rsid w:val="00F43E0F"/>
    <w:rsid w:val="00F44C3C"/>
    <w:rsid w:val="00F54604"/>
    <w:rsid w:val="00F54FE9"/>
    <w:rsid w:val="00F60248"/>
    <w:rsid w:val="00F63E69"/>
    <w:rsid w:val="00F66920"/>
    <w:rsid w:val="00F67AED"/>
    <w:rsid w:val="00F74007"/>
    <w:rsid w:val="00F740B4"/>
    <w:rsid w:val="00F82296"/>
    <w:rsid w:val="00F82BFC"/>
    <w:rsid w:val="00F8751E"/>
    <w:rsid w:val="00FA7FA1"/>
    <w:rsid w:val="00FB0A9B"/>
    <w:rsid w:val="00FB150D"/>
    <w:rsid w:val="00FC0085"/>
    <w:rsid w:val="00FC5E10"/>
    <w:rsid w:val="00FD5634"/>
    <w:rsid w:val="00FD78B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D51D57"/>
    <w:rPr>
      <w:b/>
      <w:bCs/>
    </w:rPr>
  </w:style>
  <w:style w:type="paragraph" w:styleId="aa">
    <w:name w:val="footnote text"/>
    <w:basedOn w:val="a"/>
    <w:link w:val="ab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51D57"/>
    <w:rPr>
      <w:vertAlign w:val="superscript"/>
    </w:rPr>
  </w:style>
  <w:style w:type="paragraph" w:styleId="ad">
    <w:name w:val="Balloon Text"/>
    <w:basedOn w:val="a"/>
    <w:link w:val="ae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basedOn w:val="a0"/>
    <w:uiPriority w:val="99"/>
    <w:rsid w:val="00D51D57"/>
  </w:style>
  <w:style w:type="paragraph" w:customStyle="1" w:styleId="af2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5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"/>
    <w:link w:val="af8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a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b">
    <w:name w:val="annotation text"/>
    <w:basedOn w:val="a"/>
    <w:link w:val="afc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">
    <w:name w:val="Цветовое выделение"/>
    <w:uiPriority w:val="99"/>
    <w:rsid w:val="009176BC"/>
    <w:rPr>
      <w:b/>
      <w:color w:val="26282F"/>
    </w:rPr>
  </w:style>
  <w:style w:type="character" w:customStyle="1" w:styleId="aff0">
    <w:name w:val="Гипертекстовая ссылка"/>
    <w:uiPriority w:val="99"/>
    <w:rsid w:val="009176BC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3">
    <w:name w:val="Внимание: криминал!!"/>
    <w:basedOn w:val="aff2"/>
    <w:next w:val="a"/>
    <w:uiPriority w:val="99"/>
    <w:rsid w:val="009176BC"/>
  </w:style>
  <w:style w:type="paragraph" w:customStyle="1" w:styleId="aff4">
    <w:name w:val="Внимание: недобросовестность!"/>
    <w:basedOn w:val="aff2"/>
    <w:next w:val="a"/>
    <w:uiPriority w:val="99"/>
    <w:rsid w:val="009176BC"/>
  </w:style>
  <w:style w:type="character" w:customStyle="1" w:styleId="aff5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8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8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c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9176BC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9176BC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9176BC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9176BC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9176BC"/>
  </w:style>
  <w:style w:type="paragraph" w:customStyle="1" w:styleId="afffd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e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0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9176BC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Оглавление"/>
    <w:basedOn w:val="affff3"/>
    <w:next w:val="a"/>
    <w:uiPriority w:val="99"/>
    <w:rsid w:val="009176BC"/>
    <w:pPr>
      <w:ind w:left="140"/>
    </w:pPr>
  </w:style>
  <w:style w:type="character" w:customStyle="1" w:styleId="affff5">
    <w:name w:val="Опечатки"/>
    <w:uiPriority w:val="99"/>
    <w:rsid w:val="009176BC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9176BC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9176BC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остоянная часть"/>
    <w:basedOn w:val="aff8"/>
    <w:next w:val="a"/>
    <w:uiPriority w:val="99"/>
    <w:rsid w:val="009176BC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ример."/>
    <w:basedOn w:val="aff2"/>
    <w:next w:val="a"/>
    <w:uiPriority w:val="99"/>
    <w:rsid w:val="009176BC"/>
  </w:style>
  <w:style w:type="paragraph" w:customStyle="1" w:styleId="affffd">
    <w:name w:val="Примечание."/>
    <w:basedOn w:val="aff2"/>
    <w:next w:val="a"/>
    <w:uiPriority w:val="99"/>
    <w:rsid w:val="009176BC"/>
  </w:style>
  <w:style w:type="character" w:customStyle="1" w:styleId="affffe">
    <w:name w:val="Продолжение ссылки"/>
    <w:uiPriority w:val="99"/>
    <w:rsid w:val="009176BC"/>
  </w:style>
  <w:style w:type="paragraph" w:customStyle="1" w:styleId="afffff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равнение редакций"/>
    <w:uiPriority w:val="99"/>
    <w:rsid w:val="009176BC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9176BC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8">
    <w:name w:val="Утратил силу"/>
    <w:uiPriority w:val="99"/>
    <w:rsid w:val="009176BC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a">
    <w:name w:val="Центрированный (таблица)"/>
    <w:basedOn w:val="affff2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c">
    <w:name w:val="endnote text"/>
    <w:basedOn w:val="a"/>
    <w:link w:val="afffffd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d">
    <w:name w:val="Текст концевой сноски Знак"/>
    <w:basedOn w:val="a0"/>
    <w:link w:val="afffffc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e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f6"/>
    <w:uiPriority w:val="59"/>
    <w:rsid w:val="008E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сновной текст (3)_"/>
    <w:basedOn w:val="a0"/>
    <w:link w:val="35"/>
    <w:rsid w:val="0050266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50266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3F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69037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247109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23725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086532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di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995930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D2C18-AFCD-477A-9743-CF52CE96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22</Pages>
  <Words>4865</Words>
  <Characters>27734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GuzMans</cp:lastModifiedBy>
  <cp:revision>20</cp:revision>
  <dcterms:created xsi:type="dcterms:W3CDTF">2022-02-17T14:42:00Z</dcterms:created>
  <dcterms:modified xsi:type="dcterms:W3CDTF">2022-10-17T09:03:00Z</dcterms:modified>
</cp:coreProperties>
</file>